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814" w:rsidRDefault="00E25566">
      <w:pPr>
        <w:spacing w:before="1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.75pt;height:837.75pt">
            <v:imagedata r:id="rId5" o:title=""/>
          </v:shape>
        </w:pict>
      </w:r>
    </w:p>
    <w:p w:rsidR="00870B5F" w:rsidRDefault="00DC7261">
      <w:pPr>
        <w:spacing w:before="18"/>
        <w:rPr>
          <w:lang w:val="id-ID"/>
        </w:rPr>
      </w:pPr>
      <w:r w:rsidRPr="00DC7261">
        <w:rPr>
          <w:noProof/>
          <w:lang w:val="id-ID" w:eastAsia="id-ID"/>
        </w:rPr>
        <w:lastRenderedPageBreak/>
        <w:drawing>
          <wp:inline distT="0" distB="0" distL="0" distR="0">
            <wp:extent cx="7779385" cy="10672445"/>
            <wp:effectExtent l="19050" t="0" r="0" b="0"/>
            <wp:docPr id="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14" w:rsidRDefault="00DC7261">
      <w:pPr>
        <w:spacing w:before="18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7779385" cy="1067244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14" w:rsidRDefault="00CF004E">
      <w:pPr>
        <w:spacing w:before="18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7315200" cy="10249535"/>
            <wp:effectExtent l="19050" t="0" r="0" b="0"/>
            <wp:docPr id="33" name="Picture 33" descr="C:\Users\TOSHIBA\Pictures\MP Navigator EX\2018_11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OSHIBA\Pictures\MP Navigator EX\2018_11_06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14" w:rsidRDefault="00FC2814">
      <w:pPr>
        <w:spacing w:before="18"/>
        <w:rPr>
          <w:lang w:val="id-ID"/>
        </w:rPr>
      </w:pPr>
    </w:p>
    <w:p w:rsidR="00FC2814" w:rsidRDefault="00FC2814">
      <w:pPr>
        <w:spacing w:before="18"/>
        <w:rPr>
          <w:lang w:val="id-ID"/>
        </w:rPr>
      </w:pPr>
    </w:p>
    <w:p w:rsidR="00FC2814" w:rsidRPr="00FC2814" w:rsidRDefault="00576154">
      <w:pPr>
        <w:spacing w:before="18"/>
        <w:rPr>
          <w:lang w:val="id-ID"/>
        </w:rPr>
      </w:pPr>
      <w:r w:rsidRPr="00576154">
        <w:rPr>
          <w:noProof/>
          <w:lang w:val="id-ID" w:eastAsia="id-ID"/>
        </w:rPr>
        <w:lastRenderedPageBreak/>
        <w:drawing>
          <wp:inline distT="0" distB="0" distL="0" distR="0">
            <wp:extent cx="7781925" cy="10677525"/>
            <wp:effectExtent l="19050" t="0" r="9525" b="0"/>
            <wp:docPr id="1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814" w:rsidRPr="00FC2814" w:rsidSect="00870B5F">
      <w:type w:val="continuous"/>
      <w:pgSz w:w="12260" w:h="16780"/>
      <w:pgMar w:top="-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941930"/>
    <w:multiLevelType w:val="multilevel"/>
    <w:tmpl w:val="B2D2A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0B5F"/>
    <w:rsid w:val="00250CB2"/>
    <w:rsid w:val="002855F2"/>
    <w:rsid w:val="003B1777"/>
    <w:rsid w:val="00502C90"/>
    <w:rsid w:val="00576154"/>
    <w:rsid w:val="007E0AA5"/>
    <w:rsid w:val="00870B5F"/>
    <w:rsid w:val="00890CB5"/>
    <w:rsid w:val="00916403"/>
    <w:rsid w:val="00C00740"/>
    <w:rsid w:val="00CF004E"/>
    <w:rsid w:val="00DC7261"/>
    <w:rsid w:val="00E25566"/>
    <w:rsid w:val="00EB07CE"/>
    <w:rsid w:val="00FC2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8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6</cp:revision>
  <dcterms:created xsi:type="dcterms:W3CDTF">2019-02-10T08:44:00Z</dcterms:created>
  <dcterms:modified xsi:type="dcterms:W3CDTF">2019-02-10T14:59:00Z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1066293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